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5472FF" w:rsidP="005472FF">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0547" cy="931652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2531" cy="9319333"/>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0259A1">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Pr="006C1414">
        <w:rPr>
          <w:rFonts w:ascii="Times New Roman" w:hAnsi="Times New Roman" w:cs="Times New Roman"/>
          <w:sz w:val="26"/>
          <w:szCs w:val="26"/>
        </w:rPr>
        <w:t>, 201</w:t>
      </w:r>
      <w:r w:rsidR="000259A1">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487A47">
        <w:rPr>
          <w:rFonts w:ascii="Times New Roman" w:hAnsi="Times New Roman" w:cs="Times New Roman"/>
          <w:sz w:val="26"/>
          <w:szCs w:val="26"/>
          <w:u w:val="single"/>
        </w:rPr>
        <w:t>Емельянов В.Н.</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5472F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5472F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5472F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5472F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72F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5472F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5472F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5472F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5472F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171B64">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 xml:space="preserve">дисциплине </w:t>
      </w:r>
      <w:r w:rsidR="002A03E7">
        <w:rPr>
          <w:rFonts w:ascii="Times New Roman" w:hAnsi="Times New Roman" w:cs="Times New Roman"/>
          <w:sz w:val="26"/>
          <w:szCs w:val="26"/>
        </w:rPr>
        <w:t>ОУД.0</w:t>
      </w:r>
      <w:r w:rsidR="00487A47">
        <w:rPr>
          <w:rFonts w:ascii="Times New Roman" w:hAnsi="Times New Roman" w:cs="Times New Roman"/>
          <w:sz w:val="26"/>
          <w:szCs w:val="26"/>
        </w:rPr>
        <w:t>6</w:t>
      </w:r>
      <w:r w:rsidR="002A03E7">
        <w:rPr>
          <w:rFonts w:ascii="Times New Roman" w:hAnsi="Times New Roman" w:cs="Times New Roman"/>
          <w:sz w:val="26"/>
          <w:szCs w:val="26"/>
        </w:rPr>
        <w:t xml:space="preserve"> </w:t>
      </w:r>
      <w:r w:rsidR="00487A47">
        <w:rPr>
          <w:rFonts w:ascii="Times New Roman" w:hAnsi="Times New Roman" w:cs="Times New Roman"/>
          <w:sz w:val="26"/>
          <w:szCs w:val="26"/>
        </w:rPr>
        <w:t>Физическая культура</w:t>
      </w:r>
      <w:r w:rsidR="00061C99">
        <w:rPr>
          <w:rFonts w:ascii="Times New Roman" w:hAnsi="Times New Roman" w:cs="Times New Roman"/>
          <w:sz w:val="26"/>
          <w:szCs w:val="26"/>
        </w:rPr>
        <w:t xml:space="preserve">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7D7442" w:rsidRDefault="007B44BC" w:rsidP="004D3296">
      <w:pPr>
        <w:ind w:firstLine="720"/>
        <w:jc w:val="both"/>
        <w:rPr>
          <w:rFonts w:ascii="Times New Roman" w:hAnsi="Times New Roman" w:cs="Times New Roman"/>
          <w:sz w:val="26"/>
          <w:szCs w:val="26"/>
        </w:rPr>
      </w:pPr>
      <w:r w:rsidRPr="007D7442">
        <w:rPr>
          <w:rFonts w:ascii="Times New Roman" w:hAnsi="Times New Roman" w:cs="Times New Roman"/>
          <w:sz w:val="26"/>
          <w:szCs w:val="26"/>
        </w:rPr>
        <w:t>Для допуска к дифференцированному зачёту необходимо выполнение 70% занятий (4 из 7).</w:t>
      </w:r>
    </w:p>
    <w:p w:rsidR="007D7442" w:rsidRPr="007D7442" w:rsidRDefault="007B44BC" w:rsidP="007D7442">
      <w:pPr>
        <w:overflowPunct w:val="0"/>
        <w:autoSpaceDE w:val="0"/>
        <w:autoSpaceDN w:val="0"/>
        <w:adjustRightInd w:val="0"/>
        <w:ind w:left="142" w:firstLine="709"/>
        <w:jc w:val="both"/>
        <w:rPr>
          <w:rFonts w:ascii="Times New Roman" w:hAnsi="Times New Roman" w:cs="Times New Roman"/>
          <w:sz w:val="26"/>
          <w:szCs w:val="26"/>
        </w:rPr>
      </w:pPr>
      <w:r w:rsidRPr="007D7442">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7D7442">
        <w:rPr>
          <w:rFonts w:ascii="Times New Roman" w:hAnsi="Times New Roman" w:cs="Times New Roman"/>
          <w:sz w:val="26"/>
          <w:szCs w:val="26"/>
        </w:rPr>
        <w:t>следующие</w:t>
      </w:r>
      <w:r w:rsidR="002A03E7" w:rsidRPr="007D7442">
        <w:rPr>
          <w:rFonts w:ascii="Times New Roman" w:eastAsia="Calibri" w:hAnsi="Times New Roman" w:cs="Times New Roman"/>
          <w:sz w:val="26"/>
          <w:szCs w:val="26"/>
        </w:rPr>
        <w:t xml:space="preserve"> </w:t>
      </w:r>
      <w:r w:rsidR="007D7442" w:rsidRPr="007D7442">
        <w:rPr>
          <w:rFonts w:ascii="Times New Roman" w:hAnsi="Times New Roman" w:cs="Times New Roman"/>
          <w:b/>
          <w:bCs/>
          <w:sz w:val="26"/>
          <w:szCs w:val="26"/>
        </w:rPr>
        <w:t>задач</w:t>
      </w:r>
      <w:r w:rsidR="007D7442">
        <w:rPr>
          <w:rFonts w:ascii="Times New Roman" w:hAnsi="Times New Roman" w:cs="Times New Roman"/>
          <w:b/>
          <w:bCs/>
          <w:sz w:val="26"/>
          <w:szCs w:val="26"/>
        </w:rPr>
        <w:t>и</w:t>
      </w:r>
      <w:r w:rsidR="007D7442" w:rsidRPr="007D7442">
        <w:rPr>
          <w:rFonts w:ascii="Times New Roman" w:hAnsi="Times New Roman" w:cs="Times New Roman"/>
          <w:sz w:val="26"/>
          <w:szCs w:val="26"/>
        </w:rPr>
        <w:t>:</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развитие</w:t>
      </w:r>
      <w:r w:rsidRPr="007D7442">
        <w:rPr>
          <w:rFonts w:ascii="Times New Roman" w:hAnsi="Times New Roman" w:cs="Times New Roman"/>
          <w:sz w:val="26"/>
          <w:szCs w:val="26"/>
        </w:rPr>
        <w:t xml:space="preserve"> физических качеств и способностей, совершенствование функциональных возможностей организма, укрепление индивидуального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формирование </w:t>
      </w:r>
      <w:r w:rsidRPr="007D7442">
        <w:rPr>
          <w:rFonts w:ascii="Times New Roman" w:hAnsi="Times New Roman" w:cs="Times New Roman"/>
          <w:sz w:val="26"/>
          <w:szCs w:val="26"/>
        </w:rPr>
        <w:t>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овладение</w:t>
      </w:r>
      <w:r w:rsidRPr="007D7442">
        <w:rPr>
          <w:rFonts w:ascii="Times New Roman" w:hAnsi="Times New Roman" w:cs="Times New Roman"/>
          <w:sz w:val="26"/>
          <w:szCs w:val="26"/>
        </w:rPr>
        <w:t xml:space="preserve">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 </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овладение </w:t>
      </w:r>
      <w:r w:rsidRPr="007D7442">
        <w:rPr>
          <w:rFonts w:ascii="Times New Roman" w:hAnsi="Times New Roman" w:cs="Times New Roman"/>
          <w:sz w:val="26"/>
          <w:szCs w:val="26"/>
        </w:rPr>
        <w:t>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z w:val="26"/>
          <w:szCs w:val="26"/>
        </w:rPr>
        <w:t xml:space="preserve">освоение </w:t>
      </w:r>
      <w:r w:rsidRPr="007D7442">
        <w:rPr>
          <w:rFonts w:ascii="Times New Roman" w:hAnsi="Times New Roman" w:cs="Times New Roman"/>
          <w:sz w:val="26"/>
          <w:szCs w:val="26"/>
        </w:rPr>
        <w:t>системы знаний о занятиях физической культурой, их роли и значении в формировании здорового образа жизни и социальных ориентаций;</w:t>
      </w:r>
    </w:p>
    <w:p w:rsidR="007D7442" w:rsidRPr="007D7442" w:rsidRDefault="007D7442" w:rsidP="007D7442">
      <w:pPr>
        <w:numPr>
          <w:ilvl w:val="0"/>
          <w:numId w:val="23"/>
        </w:numPr>
        <w:shd w:val="clear" w:color="auto" w:fill="FFFFFF"/>
        <w:tabs>
          <w:tab w:val="clear" w:pos="720"/>
          <w:tab w:val="left" w:pos="426"/>
        </w:tabs>
        <w:suppressAutoHyphens/>
        <w:autoSpaceDE w:val="0"/>
        <w:ind w:left="142" w:firstLine="709"/>
        <w:jc w:val="both"/>
        <w:rPr>
          <w:rFonts w:ascii="Times New Roman" w:hAnsi="Times New Roman" w:cs="Times New Roman"/>
          <w:sz w:val="26"/>
          <w:szCs w:val="26"/>
        </w:rPr>
      </w:pPr>
      <w:r w:rsidRPr="007D7442">
        <w:rPr>
          <w:rFonts w:ascii="Times New Roman" w:hAnsi="Times New Roman" w:cs="Times New Roman"/>
          <w:b/>
          <w:spacing w:val="-4"/>
          <w:sz w:val="26"/>
          <w:szCs w:val="26"/>
        </w:rPr>
        <w:t>приобретение</w:t>
      </w:r>
      <w:r w:rsidRPr="007D7442">
        <w:rPr>
          <w:rFonts w:ascii="Times New Roman" w:hAnsi="Times New Roman" w:cs="Times New Roman"/>
          <w:spacing w:val="-4"/>
          <w:sz w:val="26"/>
          <w:szCs w:val="26"/>
        </w:rPr>
        <w:t xml:space="preserve">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r w:rsidRPr="007D7442">
        <w:rPr>
          <w:rFonts w:ascii="Times New Roman" w:hAnsi="Times New Roman" w:cs="Times New Roman"/>
          <w:sz w:val="26"/>
          <w:szCs w:val="26"/>
        </w:rPr>
        <w:t>.</w:t>
      </w:r>
    </w:p>
    <w:p w:rsidR="007D7442" w:rsidRPr="007D7442" w:rsidRDefault="007D7442" w:rsidP="007D7442">
      <w:pPr>
        <w:shd w:val="clear" w:color="auto" w:fill="FFFFFF"/>
        <w:ind w:left="142" w:firstLine="709"/>
        <w:rPr>
          <w:rFonts w:ascii="Times New Roman" w:hAnsi="Times New Roman" w:cs="Times New Roman"/>
          <w:b/>
          <w:sz w:val="26"/>
          <w:szCs w:val="26"/>
        </w:rPr>
      </w:pPr>
      <w:r w:rsidRPr="007D7442">
        <w:rPr>
          <w:rFonts w:ascii="Times New Roman" w:hAnsi="Times New Roman" w:cs="Times New Roman"/>
          <w:b/>
          <w:sz w:val="26"/>
          <w:szCs w:val="26"/>
        </w:rPr>
        <w:t>Требования к результатам обучения</w:t>
      </w:r>
    </w:p>
    <w:p w:rsidR="007D7442" w:rsidRPr="007D7442" w:rsidRDefault="007D7442" w:rsidP="007D7442">
      <w:pPr>
        <w:widowControl/>
        <w:numPr>
          <w:ilvl w:val="0"/>
          <w:numId w:val="24"/>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личностных</w:t>
      </w:r>
      <w:r w:rsidRPr="007D7442">
        <w:rPr>
          <w:rFonts w:ascii="Times New Roman" w:eastAsia="Arial" w:hAnsi="Times New Roman" w:cs="Times New Roman"/>
          <w:b/>
          <w:sz w:val="26"/>
          <w:szCs w:val="26"/>
        </w:rPr>
        <w:t>:</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обучающихся к саморазвитию и личностному самоопределению;</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proofErr w:type="spellStart"/>
      <w:r w:rsidRPr="007D7442">
        <w:rPr>
          <w:rFonts w:ascii="Times New Roman" w:eastAsia="Arial" w:hAnsi="Times New Roman" w:cs="Times New Roman"/>
          <w:sz w:val="26"/>
          <w:szCs w:val="26"/>
        </w:rPr>
        <w:t>сформированность</w:t>
      </w:r>
      <w:proofErr w:type="spellEnd"/>
      <w:r w:rsidRPr="007D7442">
        <w:rPr>
          <w:rFonts w:ascii="Times New Roman" w:eastAsia="Arial" w:hAnsi="Times New Roman" w:cs="Times New Roman"/>
          <w:sz w:val="26"/>
          <w:szCs w:val="26"/>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7D7442">
        <w:rPr>
          <w:rFonts w:ascii="Times New Roman" w:eastAsia="Arial" w:hAnsi="Times New Roman" w:cs="Times New Roman"/>
          <w:sz w:val="26"/>
          <w:szCs w:val="26"/>
        </w:rPr>
        <w:t>валеологической</w:t>
      </w:r>
      <w:proofErr w:type="spellEnd"/>
      <w:r w:rsidRPr="007D7442">
        <w:rPr>
          <w:rFonts w:ascii="Times New Roman" w:eastAsia="Arial" w:hAnsi="Times New Roman" w:cs="Times New Roman"/>
          <w:sz w:val="26"/>
          <w:szCs w:val="26"/>
        </w:rPr>
        <w:t xml:space="preserve"> и профессиональной направленностью, неприятию вредных привычек: курения, употребления алкоголя, наркотиков;</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потребность к самостоятельному использованию физической культуры как составляющей доминанты здоровья;</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самостоятельно использовать в трудовых и жизненных ситуациях навыки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7D7442" w:rsidRPr="007D7442" w:rsidRDefault="007D7442" w:rsidP="007D7442">
      <w:pPr>
        <w:widowControl/>
        <w:numPr>
          <w:ilvl w:val="1"/>
          <w:numId w:val="24"/>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7D7442" w:rsidRPr="007D7442" w:rsidRDefault="007D7442" w:rsidP="007D7442">
      <w:pPr>
        <w:widowControl/>
        <w:numPr>
          <w:ilvl w:val="1"/>
          <w:numId w:val="24"/>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оказывать первую помощь при занятиях спортивно-оздоровительной деятельностью;</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bookmarkStart w:id="3" w:name="page8"/>
      <w:bookmarkEnd w:id="3"/>
      <w:r w:rsidRPr="007D7442">
        <w:rPr>
          <w:rFonts w:ascii="Times New Roman" w:eastAsia="Arial" w:hAnsi="Times New Roman" w:cs="Times New Roman"/>
          <w:sz w:val="26"/>
          <w:szCs w:val="26"/>
        </w:rPr>
        <w:t>патриотизм, уважение к своему народу, чувство ответственности перед Родиной;</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к служению Отечеству, его защите;</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proofErr w:type="spellStart"/>
      <w:r w:rsidRPr="007D7442">
        <w:rPr>
          <w:rFonts w:ascii="Times New Roman" w:eastAsia="Arial" w:hAnsi="Times New Roman" w:cs="Times New Roman"/>
          <w:b/>
          <w:i/>
          <w:sz w:val="26"/>
          <w:szCs w:val="26"/>
        </w:rPr>
        <w:t>метапредметных</w:t>
      </w:r>
      <w:proofErr w:type="spellEnd"/>
      <w:r w:rsidRPr="007D7442">
        <w:rPr>
          <w:rFonts w:ascii="Times New Roman" w:eastAsia="Arial" w:hAnsi="Times New Roman" w:cs="Times New Roman"/>
          <w:b/>
          <w:sz w:val="26"/>
          <w:szCs w:val="26"/>
        </w:rPr>
        <w:t>:</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 xml:space="preserve">способность использовать </w:t>
      </w:r>
      <w:proofErr w:type="spellStart"/>
      <w:r w:rsidRPr="007D7442">
        <w:rPr>
          <w:rFonts w:ascii="Times New Roman" w:eastAsia="Arial" w:hAnsi="Times New Roman" w:cs="Times New Roman"/>
          <w:sz w:val="26"/>
          <w:szCs w:val="26"/>
        </w:rPr>
        <w:t>межпредметные</w:t>
      </w:r>
      <w:proofErr w:type="spellEnd"/>
      <w:r w:rsidRPr="007D7442">
        <w:rPr>
          <w:rFonts w:ascii="Times New Roman" w:eastAsia="Arial" w:hAnsi="Times New Roman" w:cs="Times New Roman"/>
          <w:sz w:val="26"/>
          <w:szCs w:val="26"/>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освоение знаний, полученных в процессе теоретических, учебно-методических</w:t>
      </w:r>
    </w:p>
    <w:p w:rsidR="007D7442" w:rsidRPr="007D7442" w:rsidRDefault="007D7442" w:rsidP="007D7442">
      <w:pPr>
        <w:widowControl/>
        <w:numPr>
          <w:ilvl w:val="2"/>
          <w:numId w:val="8"/>
        </w:numPr>
        <w:tabs>
          <w:tab w:val="left" w:pos="1315"/>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практических занятий, в области анатомии, физиологии, психологии (возрастной и спортивной), экологии, ОБЖ;</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формирование навыков участия в различных видах соревновательной деятельности, моделирующих профессиональную подготовку;</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7D7442" w:rsidRPr="007D7442" w:rsidRDefault="007D7442" w:rsidP="007D7442">
      <w:pPr>
        <w:widowControl/>
        <w:numPr>
          <w:ilvl w:val="0"/>
          <w:numId w:val="8"/>
        </w:numPr>
        <w:tabs>
          <w:tab w:val="left" w:pos="820"/>
        </w:tabs>
        <w:ind w:left="142" w:firstLine="709"/>
        <w:rPr>
          <w:rFonts w:ascii="Times New Roman" w:eastAsia="Arial" w:hAnsi="Times New Roman" w:cs="Times New Roman"/>
          <w:sz w:val="26"/>
          <w:szCs w:val="26"/>
        </w:rPr>
      </w:pPr>
      <w:r w:rsidRPr="007D7442">
        <w:rPr>
          <w:rFonts w:ascii="Times New Roman" w:eastAsia="Arial" w:hAnsi="Times New Roman" w:cs="Times New Roman"/>
          <w:b/>
          <w:i/>
          <w:sz w:val="26"/>
          <w:szCs w:val="26"/>
        </w:rPr>
        <w:t>предметных:</w:t>
      </w:r>
    </w:p>
    <w:p w:rsidR="007D7442" w:rsidRPr="007D7442" w:rsidRDefault="007D7442" w:rsidP="007D7442">
      <w:pPr>
        <w:widowControl/>
        <w:numPr>
          <w:ilvl w:val="1"/>
          <w:numId w:val="8"/>
        </w:numPr>
        <w:tabs>
          <w:tab w:val="left" w:pos="11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lastRenderedPageBreak/>
        <w:t>владение основными способами самоконтроля индивидуальных показателей здоровья, умственной и физической работоспособности, физического развития</w:t>
      </w:r>
    </w:p>
    <w:p w:rsidR="007D7442" w:rsidRPr="007D7442" w:rsidRDefault="007D7442" w:rsidP="007D7442">
      <w:pPr>
        <w:widowControl/>
        <w:numPr>
          <w:ilvl w:val="2"/>
          <w:numId w:val="8"/>
        </w:numPr>
        <w:tabs>
          <w:tab w:val="left" w:pos="1320"/>
        </w:tabs>
        <w:ind w:left="142" w:firstLine="709"/>
        <w:rPr>
          <w:rFonts w:ascii="Times New Roman" w:eastAsia="Arial" w:hAnsi="Times New Roman" w:cs="Times New Roman"/>
          <w:sz w:val="26"/>
          <w:szCs w:val="26"/>
        </w:rPr>
      </w:pPr>
      <w:r w:rsidRPr="007D7442">
        <w:rPr>
          <w:rFonts w:ascii="Times New Roman" w:eastAsia="Arial" w:hAnsi="Times New Roman" w:cs="Times New Roman"/>
          <w:sz w:val="26"/>
          <w:szCs w:val="26"/>
        </w:rPr>
        <w:t>физических качеств;</w:t>
      </w:r>
    </w:p>
    <w:p w:rsidR="007D7442" w:rsidRPr="007D7442" w:rsidRDefault="007D7442" w:rsidP="007D7442">
      <w:pPr>
        <w:widowControl/>
        <w:numPr>
          <w:ilvl w:val="1"/>
          <w:numId w:val="8"/>
        </w:numPr>
        <w:tabs>
          <w:tab w:val="left" w:pos="1120"/>
        </w:tabs>
        <w:ind w:left="142" w:firstLine="709"/>
        <w:jc w:val="both"/>
        <w:rPr>
          <w:rFonts w:ascii="Times New Roman" w:eastAsia="Arial" w:hAnsi="Times New Roman" w:cs="Times New Roman"/>
          <w:sz w:val="26"/>
          <w:szCs w:val="26"/>
        </w:rPr>
      </w:pPr>
      <w:r w:rsidRPr="007D7442">
        <w:rPr>
          <w:rFonts w:ascii="Times New Roman" w:eastAsia="Arial" w:hAnsi="Times New Roman" w:cs="Times New Roman"/>
          <w:sz w:val="26"/>
          <w:szCs w:val="26"/>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61C99" w:rsidRPr="007D7442" w:rsidRDefault="007D7442" w:rsidP="007D7442">
      <w:pPr>
        <w:ind w:firstLine="426"/>
        <w:jc w:val="both"/>
        <w:rPr>
          <w:rFonts w:ascii="Times New Roman" w:eastAsia="Times New Roman" w:hAnsi="Times New Roman" w:cs="Times New Roman"/>
          <w:sz w:val="26"/>
          <w:szCs w:val="26"/>
        </w:rPr>
      </w:pPr>
      <w:r w:rsidRPr="007D7442">
        <w:rPr>
          <w:rFonts w:ascii="Times New Roman" w:eastAsia="Arial" w:hAnsi="Times New Roman" w:cs="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D7442" w:rsidRPr="007D7442" w:rsidRDefault="007D7442" w:rsidP="007D74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1. Понимать сущность и социальную значимость своей будущей профессии, проявлять к ней устойчивый интерес.</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2. Организовывать собственную деятельность, исходя из цели и способов ее достижения, определенных руководителем.</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5. Использовать информационно-коммуникационные технологии в профессиональной деятельности.</w:t>
      </w:r>
    </w:p>
    <w:p w:rsidR="007D7442" w:rsidRPr="007D7442" w:rsidRDefault="007D7442" w:rsidP="007D7442">
      <w:pPr>
        <w:ind w:firstLine="709"/>
        <w:jc w:val="both"/>
        <w:rPr>
          <w:rFonts w:ascii="Times New Roman" w:hAnsi="Times New Roman" w:cs="Times New Roman"/>
          <w:sz w:val="26"/>
          <w:szCs w:val="26"/>
        </w:rPr>
      </w:pPr>
      <w:r w:rsidRPr="007D7442">
        <w:rPr>
          <w:rFonts w:ascii="Times New Roman" w:hAnsi="Times New Roman" w:cs="Times New Roman"/>
          <w:sz w:val="26"/>
          <w:szCs w:val="26"/>
        </w:rPr>
        <w:t>ОК</w:t>
      </w:r>
      <w:r>
        <w:rPr>
          <w:rFonts w:ascii="Times New Roman" w:hAnsi="Times New Roman" w:cs="Times New Roman"/>
          <w:sz w:val="26"/>
          <w:szCs w:val="26"/>
        </w:rPr>
        <w:t>.</w:t>
      </w:r>
      <w:r w:rsidRPr="007D7442">
        <w:rPr>
          <w:rFonts w:ascii="Times New Roman" w:hAnsi="Times New Roman" w:cs="Times New Roman"/>
          <w:sz w:val="26"/>
          <w:szCs w:val="26"/>
        </w:rPr>
        <w:t>6. Работать в коллективе и команде, эффективно общаться с коллегами, руководством, клиентам</w:t>
      </w:r>
    </w:p>
    <w:p w:rsidR="00061C99" w:rsidRPr="007D7442" w:rsidRDefault="007D7442" w:rsidP="007D7442">
      <w:pPr>
        <w:tabs>
          <w:tab w:val="left" w:pos="142"/>
        </w:tabs>
        <w:ind w:firstLine="709"/>
        <w:jc w:val="both"/>
        <w:rPr>
          <w:rFonts w:ascii="Times New Roman" w:hAnsi="Times New Roman" w:cs="Times New Roman"/>
          <w:bCs/>
          <w:iCs/>
          <w:sz w:val="26"/>
          <w:szCs w:val="26"/>
        </w:rPr>
      </w:pPr>
      <w:r w:rsidRPr="007D7442">
        <w:rPr>
          <w:rFonts w:ascii="Times New Roman" w:hAnsi="Times New Roman" w:cs="Times New Roman"/>
          <w:sz w:val="26"/>
          <w:szCs w:val="26"/>
        </w:rPr>
        <w:t>ОК.7.Брать на себя ответственность за работу членов команды(подчиненных), за результат выполнения заданий.</w:t>
      </w:r>
    </w:p>
    <w:p w:rsidR="007B44BC" w:rsidRPr="006C1414" w:rsidRDefault="00874752"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r w:rsidRPr="006C1414">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ED388A" w:rsidRPr="00045ABD" w:rsidTr="00061C99">
        <w:tc>
          <w:tcPr>
            <w:tcW w:w="258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Наименование раздела, темы</w:t>
            </w:r>
          </w:p>
        </w:tc>
        <w:tc>
          <w:tcPr>
            <w:tcW w:w="3936"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Название внеаудиторной самостоятельной работы</w:t>
            </w:r>
          </w:p>
        </w:tc>
        <w:tc>
          <w:tcPr>
            <w:tcW w:w="1134"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Количество часов</w:t>
            </w:r>
          </w:p>
        </w:tc>
        <w:tc>
          <w:tcPr>
            <w:tcW w:w="2551" w:type="dxa"/>
          </w:tcPr>
          <w:p w:rsidR="00ED388A" w:rsidRPr="00ED388A" w:rsidRDefault="00ED388A" w:rsidP="00061C99">
            <w:pPr>
              <w:autoSpaceDE w:val="0"/>
              <w:autoSpaceDN w:val="0"/>
              <w:adjustRightInd w:val="0"/>
              <w:jc w:val="both"/>
              <w:rPr>
                <w:rFonts w:ascii="Times New Roman" w:hAnsi="Times New Roman" w:cs="Times New Roman"/>
                <w:b/>
                <w:sz w:val="26"/>
                <w:szCs w:val="26"/>
              </w:rPr>
            </w:pPr>
            <w:r w:rsidRPr="00ED388A">
              <w:rPr>
                <w:rFonts w:ascii="Times New Roman" w:hAnsi="Times New Roman" w:cs="Times New Roman"/>
                <w:b/>
                <w:sz w:val="26"/>
                <w:szCs w:val="26"/>
              </w:rPr>
              <w:t>Форма представления результата</w:t>
            </w:r>
          </w:p>
        </w:tc>
      </w:tr>
      <w:tr w:rsidR="00ED388A" w:rsidRPr="00045ABD" w:rsidTr="00061C99">
        <w:tc>
          <w:tcPr>
            <w:tcW w:w="258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sz w:val="26"/>
                <w:szCs w:val="26"/>
              </w:rPr>
              <w:t>Раздел 1.Теория -  Легкая атлетика.</w:t>
            </w:r>
          </w:p>
        </w:tc>
        <w:tc>
          <w:tcPr>
            <w:tcW w:w="3936" w:type="dxa"/>
          </w:tcPr>
          <w:p w:rsidR="00ED388A" w:rsidRPr="00E96E13" w:rsidRDefault="007D7442" w:rsidP="00E96E13">
            <w:pPr>
              <w:tabs>
                <w:tab w:val="left" w:pos="708"/>
                <w:tab w:val="left" w:pos="1416"/>
                <w:tab w:val="left" w:pos="2124"/>
                <w:tab w:val="left" w:pos="2832"/>
                <w:tab w:val="left" w:pos="3540"/>
                <w:tab w:val="left" w:pos="4248"/>
              </w:tabs>
              <w:suppressAutoHyphens/>
              <w:rPr>
                <w:rFonts w:ascii="Times New Roman" w:hAnsi="Times New Roman" w:cs="Times New Roman"/>
                <w:bCs/>
                <w:sz w:val="26"/>
                <w:szCs w:val="26"/>
              </w:rPr>
            </w:pPr>
            <w:r w:rsidRPr="00E96E13">
              <w:rPr>
                <w:rFonts w:ascii="Times New Roman" w:hAnsi="Times New Roman" w:cs="Times New Roman"/>
                <w:bCs/>
                <w:sz w:val="26"/>
                <w:szCs w:val="26"/>
              </w:rPr>
              <w:t>Бег равномерный до 2 км. Подтягивание на перекладине. КРФК</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7D7442" w:rsidP="00E96E13">
            <w:pPr>
              <w:rPr>
                <w:rFonts w:ascii="Times New Roman" w:hAnsi="Times New Roman" w:cs="Times New Roman"/>
                <w:sz w:val="26"/>
                <w:szCs w:val="26"/>
              </w:rPr>
            </w:pPr>
            <w:r w:rsidRPr="00E96E13">
              <w:rPr>
                <w:rFonts w:ascii="Times New Roman" w:hAnsi="Times New Roman" w:cs="Times New Roman"/>
                <w:bCs/>
                <w:sz w:val="26"/>
                <w:szCs w:val="26"/>
              </w:rPr>
              <w:t xml:space="preserve">Раздел 2. Футбол </w:t>
            </w:r>
          </w:p>
        </w:tc>
        <w:tc>
          <w:tcPr>
            <w:tcW w:w="3936" w:type="dxa"/>
          </w:tcPr>
          <w:p w:rsidR="00ED388A" w:rsidRPr="00E96E13" w:rsidRDefault="007D7442" w:rsidP="00E96E13">
            <w:pPr>
              <w:rPr>
                <w:rFonts w:ascii="Times New Roman" w:hAnsi="Times New Roman" w:cs="Times New Roman"/>
                <w:bCs/>
                <w:sz w:val="26"/>
                <w:szCs w:val="26"/>
              </w:rPr>
            </w:pPr>
            <w:r w:rsidRPr="00E96E13">
              <w:rPr>
                <w:rFonts w:ascii="Times New Roman" w:hAnsi="Times New Roman" w:cs="Times New Roman"/>
                <w:bCs/>
                <w:sz w:val="26"/>
                <w:szCs w:val="26"/>
              </w:rPr>
              <w:t>Жонглирование ногами. Игры на дворовых спортплощадках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rPr>
          <w:trHeight w:val="416"/>
        </w:trPr>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3.Гимнастика.</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 xml:space="preserve">Воспитание силы, гибкости. </w:t>
            </w:r>
          </w:p>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ловкости на гимнастических снарядах. Комплекс гимнастических упражнений.</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ind w:left="14" w:hanging="14"/>
              <w:outlineLvl w:val="0"/>
              <w:rPr>
                <w:rFonts w:ascii="Times New Roman" w:hAnsi="Times New Roman" w:cs="Times New Roman"/>
                <w:sz w:val="26"/>
                <w:szCs w:val="26"/>
              </w:rPr>
            </w:pPr>
            <w:r w:rsidRPr="00E96E13">
              <w:rPr>
                <w:rFonts w:ascii="Times New Roman" w:hAnsi="Times New Roman" w:cs="Times New Roman"/>
                <w:bCs/>
                <w:sz w:val="26"/>
                <w:szCs w:val="26"/>
              </w:rPr>
              <w:t>Раздел 4. Волейбол</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5.</w:t>
            </w:r>
            <w:r w:rsidRPr="00E96E13">
              <w:rPr>
                <w:rFonts w:ascii="Times New Roman" w:hAnsi="Times New Roman" w:cs="Times New Roman"/>
                <w:sz w:val="26"/>
                <w:szCs w:val="26"/>
                <w:lang w:eastAsia="ar-SA"/>
              </w:rPr>
              <w:t xml:space="preserve"> Лыжная подготовка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Лыжные прогулки с прохождением до 5 км разными лыжными ходами.</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6. Баскетбол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Упражнения на гимнастических снарядах.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lastRenderedPageBreak/>
              <w:t>Раздел 7. Мини-футбол.</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Игры дворовых</w:t>
            </w:r>
            <w:r>
              <w:rPr>
                <w:rFonts w:ascii="Times New Roman" w:hAnsi="Times New Roman" w:cs="Times New Roman"/>
                <w:bCs/>
                <w:sz w:val="26"/>
                <w:szCs w:val="26"/>
              </w:rPr>
              <w:t xml:space="preserve"> и</w:t>
            </w:r>
            <w:r w:rsidRPr="00E96E13">
              <w:rPr>
                <w:rFonts w:ascii="Times New Roman" w:hAnsi="Times New Roman" w:cs="Times New Roman"/>
                <w:bCs/>
                <w:sz w:val="26"/>
                <w:szCs w:val="26"/>
              </w:rPr>
              <w:t xml:space="preserve"> спорт</w:t>
            </w:r>
            <w:r>
              <w:rPr>
                <w:rFonts w:ascii="Times New Roman" w:hAnsi="Times New Roman" w:cs="Times New Roman"/>
                <w:bCs/>
                <w:sz w:val="26"/>
                <w:szCs w:val="26"/>
              </w:rPr>
              <w:t xml:space="preserve">ивных </w:t>
            </w:r>
            <w:r w:rsidRPr="00E96E13">
              <w:rPr>
                <w:rFonts w:ascii="Times New Roman" w:hAnsi="Times New Roman" w:cs="Times New Roman"/>
                <w:bCs/>
                <w:sz w:val="26"/>
                <w:szCs w:val="26"/>
              </w:rPr>
              <w:t>площадках.</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6</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061C99">
        <w:tc>
          <w:tcPr>
            <w:tcW w:w="258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Раздел 8. Атлетическая гимнастика.</w:t>
            </w:r>
          </w:p>
        </w:tc>
        <w:tc>
          <w:tcPr>
            <w:tcW w:w="393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ОРУ с отягощениями. Круговая тренировка</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8</w:t>
            </w:r>
          </w:p>
        </w:tc>
        <w:tc>
          <w:tcPr>
            <w:tcW w:w="2551" w:type="dxa"/>
          </w:tcPr>
          <w:p w:rsidR="00ED388A" w:rsidRPr="00ED388A" w:rsidRDefault="00E96E13" w:rsidP="00ED388A">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Подготовка и написание сообщения</w:t>
            </w:r>
          </w:p>
        </w:tc>
      </w:tr>
      <w:tr w:rsidR="00ED388A" w:rsidRPr="00045ABD" w:rsidTr="00061C99">
        <w:tc>
          <w:tcPr>
            <w:tcW w:w="2586" w:type="dxa"/>
          </w:tcPr>
          <w:p w:rsidR="00ED388A"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Раздел 9.Ручной мяч.</w:t>
            </w:r>
          </w:p>
        </w:tc>
        <w:tc>
          <w:tcPr>
            <w:tcW w:w="3936" w:type="dxa"/>
          </w:tcPr>
          <w:p w:rsidR="00ED388A" w:rsidRPr="00E96E13" w:rsidRDefault="00E96E13" w:rsidP="00E96E13">
            <w:pPr>
              <w:rPr>
                <w:rFonts w:ascii="Times New Roman" w:hAnsi="Times New Roman" w:cs="Times New Roman"/>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D388A" w:rsidRPr="00706AAC"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551" w:type="dxa"/>
          </w:tcPr>
          <w:p w:rsidR="00ED388A"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96E13" w:rsidRPr="00045ABD" w:rsidTr="00061C99">
        <w:tc>
          <w:tcPr>
            <w:tcW w:w="258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sz w:val="26"/>
                <w:szCs w:val="26"/>
              </w:rPr>
              <w:t>Раздел 10. Виды спорта по выбору.</w:t>
            </w:r>
          </w:p>
        </w:tc>
        <w:tc>
          <w:tcPr>
            <w:tcW w:w="3936" w:type="dxa"/>
          </w:tcPr>
          <w:p w:rsidR="00E96E13" w:rsidRPr="00E96E13" w:rsidRDefault="00E96E13" w:rsidP="00E96E13">
            <w:pPr>
              <w:rPr>
                <w:rFonts w:ascii="Times New Roman" w:hAnsi="Times New Roman" w:cs="Times New Roman"/>
                <w:bCs/>
                <w:sz w:val="26"/>
                <w:szCs w:val="26"/>
              </w:rPr>
            </w:pPr>
            <w:r w:rsidRPr="00E96E13">
              <w:rPr>
                <w:rFonts w:ascii="Times New Roman" w:hAnsi="Times New Roman" w:cs="Times New Roman"/>
                <w:bCs/>
                <w:sz w:val="26"/>
                <w:szCs w:val="26"/>
              </w:rPr>
              <w:t>Подготовка к нормативам по ГТО</w:t>
            </w:r>
          </w:p>
        </w:tc>
        <w:tc>
          <w:tcPr>
            <w:tcW w:w="1134" w:type="dxa"/>
          </w:tcPr>
          <w:p w:rsidR="00E96E13" w:rsidRDefault="00E96E13" w:rsidP="00ED388A">
            <w:pPr>
              <w:jc w:val="center"/>
              <w:outlineLvl w:val="0"/>
              <w:rPr>
                <w:rFonts w:ascii="Times New Roman" w:hAnsi="Times New Roman" w:cs="Times New Roman"/>
                <w:bCs/>
                <w:sz w:val="26"/>
                <w:szCs w:val="26"/>
              </w:rPr>
            </w:pPr>
            <w:r>
              <w:rPr>
                <w:rFonts w:ascii="Times New Roman" w:hAnsi="Times New Roman" w:cs="Times New Roman"/>
                <w:bCs/>
                <w:sz w:val="26"/>
                <w:szCs w:val="26"/>
              </w:rPr>
              <w:t>12</w:t>
            </w:r>
          </w:p>
        </w:tc>
        <w:tc>
          <w:tcPr>
            <w:tcW w:w="2551" w:type="dxa"/>
          </w:tcPr>
          <w:p w:rsidR="00E96E13" w:rsidRPr="00ED388A" w:rsidRDefault="00E96E13" w:rsidP="00ED388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ED388A" w:rsidRPr="00045ABD" w:rsidTr="00706AAC">
        <w:trPr>
          <w:trHeight w:val="70"/>
        </w:trPr>
        <w:tc>
          <w:tcPr>
            <w:tcW w:w="6522" w:type="dxa"/>
            <w:gridSpan w:val="2"/>
            <w:vAlign w:val="center"/>
          </w:tcPr>
          <w:p w:rsidR="00ED388A" w:rsidRPr="00ED388A" w:rsidRDefault="00ED388A" w:rsidP="00061C99">
            <w:pPr>
              <w:autoSpaceDE w:val="0"/>
              <w:autoSpaceDN w:val="0"/>
              <w:adjustRightInd w:val="0"/>
              <w:spacing w:before="120" w:after="120"/>
              <w:jc w:val="both"/>
              <w:rPr>
                <w:rFonts w:ascii="Times New Roman" w:hAnsi="Times New Roman" w:cs="Times New Roman"/>
                <w:b/>
                <w:sz w:val="26"/>
                <w:szCs w:val="26"/>
              </w:rPr>
            </w:pPr>
            <w:r w:rsidRPr="00ED388A">
              <w:rPr>
                <w:rFonts w:ascii="Times New Roman" w:hAnsi="Times New Roman" w:cs="Times New Roman"/>
                <w:b/>
                <w:sz w:val="26"/>
                <w:szCs w:val="26"/>
              </w:rPr>
              <w:t>Всего часов</w:t>
            </w:r>
          </w:p>
        </w:tc>
        <w:tc>
          <w:tcPr>
            <w:tcW w:w="1134" w:type="dxa"/>
            <w:vAlign w:val="center"/>
          </w:tcPr>
          <w:p w:rsidR="00ED388A" w:rsidRPr="00ED388A" w:rsidRDefault="007D7442" w:rsidP="007D7442">
            <w:pPr>
              <w:autoSpaceDE w:val="0"/>
              <w:autoSpaceDN w:val="0"/>
              <w:adjustRightInd w:val="0"/>
              <w:spacing w:before="120" w:after="120"/>
              <w:jc w:val="center"/>
              <w:rPr>
                <w:rFonts w:ascii="Times New Roman" w:hAnsi="Times New Roman" w:cs="Times New Roman"/>
                <w:b/>
                <w:sz w:val="26"/>
                <w:szCs w:val="26"/>
              </w:rPr>
            </w:pPr>
            <w:r>
              <w:rPr>
                <w:rFonts w:ascii="Times New Roman" w:hAnsi="Times New Roman" w:cs="Times New Roman"/>
                <w:b/>
                <w:sz w:val="26"/>
                <w:szCs w:val="26"/>
              </w:rPr>
              <w:t>60</w:t>
            </w:r>
          </w:p>
        </w:tc>
        <w:tc>
          <w:tcPr>
            <w:tcW w:w="2551" w:type="dxa"/>
          </w:tcPr>
          <w:p w:rsidR="00ED388A" w:rsidRPr="00ED388A" w:rsidRDefault="00ED388A" w:rsidP="00061C99">
            <w:pPr>
              <w:autoSpaceDE w:val="0"/>
              <w:autoSpaceDN w:val="0"/>
              <w:adjustRightInd w:val="0"/>
              <w:jc w:val="both"/>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6C1414">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4"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4"/>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w:t>
      </w:r>
      <w:r w:rsidRPr="006C1414">
        <w:rPr>
          <w:rFonts w:ascii="Times New Roman" w:hAnsi="Times New Roman" w:cs="Times New Roman"/>
          <w:sz w:val="26"/>
          <w:szCs w:val="26"/>
        </w:rPr>
        <w:lastRenderedPageBreak/>
        <w:t>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5" w:name="_Toc354667571"/>
      <w:bookmarkStart w:id="6" w:name="_Toc341102554"/>
      <w:bookmarkStart w:id="7"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8" w:name="YANDEX_186"/>
      <w:bookmarkEnd w:id="8"/>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5"/>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9" w:name="_Toc354667572"/>
      <w:bookmarkStart w:id="10" w:name="_Toc341102555"/>
      <w:bookmarkStart w:id="11"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9"/>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lastRenderedPageBreak/>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w:t>
      </w:r>
      <w:r w:rsidRPr="006C1414">
        <w:rPr>
          <w:snapToGrid w:val="0"/>
          <w:sz w:val="26"/>
          <w:szCs w:val="26"/>
        </w:rPr>
        <w:lastRenderedPageBreak/>
        <w:t>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54667574"/>
      <w:r w:rsidRPr="006C1414">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Обязательным для реферата является логическая связь между главами и </w:t>
      </w:r>
      <w:r w:rsidRPr="006C1414">
        <w:rPr>
          <w:rFonts w:ascii="Times New Roman" w:hAnsi="Times New Roman" w:cs="Times New Roman"/>
          <w:sz w:val="26"/>
          <w:szCs w:val="26"/>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w:t>
      </w:r>
      <w:r w:rsidRPr="006C1414">
        <w:rPr>
          <w:rFonts w:ascii="Times New Roman" w:hAnsi="Times New Roman" w:cs="Times New Roman"/>
          <w:sz w:val="26"/>
          <w:szCs w:val="26"/>
        </w:rPr>
        <w:lastRenderedPageBreak/>
        <w:t>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4" w:name="_Toc341102556"/>
      <w:bookmarkStart w:id="15" w:name="_Toc341106314"/>
      <w:bookmarkStart w:id="16"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4"/>
      <w:bookmarkEnd w:id="15"/>
      <w:bookmarkEnd w:id="16"/>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w:t>
      </w:r>
      <w:r w:rsidRPr="006C1414">
        <w:rPr>
          <w:rFonts w:ascii="Times New Roman" w:hAnsi="Times New Roman" w:cs="Times New Roman"/>
          <w:sz w:val="26"/>
          <w:szCs w:val="26"/>
        </w:rPr>
        <w:lastRenderedPageBreak/>
        <w:t xml:space="preserve">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правильный выбор темы, знание предмета и свободное владение текстом, грамотное использование научной </w:t>
            </w:r>
            <w:r w:rsidRPr="006C1414">
              <w:rPr>
                <w:rFonts w:ascii="Times New Roman" w:hAnsi="Times New Roman"/>
                <w:sz w:val="26"/>
                <w:szCs w:val="26"/>
              </w:rPr>
              <w:lastRenderedPageBreak/>
              <w:t>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3A0087" w:rsidRPr="00E96E13" w:rsidRDefault="003A0087" w:rsidP="00E96E13">
      <w:pPr>
        <w:pStyle w:val="1"/>
        <w:tabs>
          <w:tab w:val="num" w:pos="0"/>
          <w:tab w:val="left" w:pos="916"/>
        </w:tabs>
        <w:ind w:firstLine="567"/>
        <w:jc w:val="both"/>
        <w:rPr>
          <w:sz w:val="26"/>
          <w:szCs w:val="26"/>
        </w:rPr>
      </w:pPr>
      <w:r w:rsidRPr="00E96E13">
        <w:rPr>
          <w:b/>
          <w:sz w:val="26"/>
          <w:szCs w:val="26"/>
        </w:rPr>
        <w:t>Список литературы:</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1.Филиппова, Ю. С. Физическая </w:t>
      </w:r>
      <w:proofErr w:type="gramStart"/>
      <w:r w:rsidRPr="00E96E13">
        <w:rPr>
          <w:rFonts w:ascii="Times New Roman" w:hAnsi="Times New Roman" w:cs="Times New Roman"/>
          <w:sz w:val="26"/>
          <w:szCs w:val="26"/>
        </w:rPr>
        <w:t>культура :</w:t>
      </w:r>
      <w:proofErr w:type="gramEnd"/>
      <w:r w:rsidRPr="00E96E13">
        <w:rPr>
          <w:rFonts w:ascii="Times New Roman" w:hAnsi="Times New Roman" w:cs="Times New Roman"/>
          <w:sz w:val="26"/>
          <w:szCs w:val="26"/>
        </w:rPr>
        <w:t xml:space="preserve"> учебно-методическое пособие / Ю.С. Филиппова. — </w:t>
      </w:r>
      <w:proofErr w:type="gramStart"/>
      <w:r w:rsidRPr="00E96E13">
        <w:rPr>
          <w:rFonts w:ascii="Times New Roman" w:hAnsi="Times New Roman" w:cs="Times New Roman"/>
          <w:sz w:val="26"/>
          <w:szCs w:val="26"/>
        </w:rPr>
        <w:t>Москва :</w:t>
      </w:r>
      <w:proofErr w:type="gramEnd"/>
      <w:r w:rsidRPr="00E96E13">
        <w:rPr>
          <w:rFonts w:ascii="Times New Roman" w:hAnsi="Times New Roman" w:cs="Times New Roman"/>
          <w:sz w:val="26"/>
          <w:szCs w:val="26"/>
        </w:rPr>
        <w:t xml:space="preserve"> ИНФРА-М, 2018. — 197 с. — (Среднее профессиональное образование). - ISBN 978-5-16-015948-5.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8" w:history="1">
        <w:r w:rsidRPr="00E96E13">
          <w:rPr>
            <w:rStyle w:val="a3"/>
            <w:rFonts w:ascii="Times New Roman" w:hAnsi="Times New Roman" w:cs="Times New Roman"/>
            <w:sz w:val="26"/>
            <w:szCs w:val="26"/>
          </w:rPr>
          <w:t>https://znanium.com/catalog/product/1815141</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В. А. Здоровье и физическая культура </w:t>
      </w:r>
      <w:proofErr w:type="gramStart"/>
      <w:r w:rsidRPr="00E96E13">
        <w:rPr>
          <w:rFonts w:ascii="Times New Roman" w:hAnsi="Times New Roman" w:cs="Times New Roman"/>
          <w:sz w:val="26"/>
          <w:szCs w:val="26"/>
        </w:rPr>
        <w:t>студента :</w:t>
      </w:r>
      <w:proofErr w:type="gramEnd"/>
      <w:r w:rsidRPr="00E96E13">
        <w:rPr>
          <w:rFonts w:ascii="Times New Roman" w:hAnsi="Times New Roman" w:cs="Times New Roman"/>
          <w:sz w:val="26"/>
          <w:szCs w:val="26"/>
        </w:rPr>
        <w:t xml:space="preserve"> учеб. пособие / В.А. </w:t>
      </w:r>
      <w:proofErr w:type="spellStart"/>
      <w:r w:rsidRPr="00E96E13">
        <w:rPr>
          <w:rFonts w:ascii="Times New Roman" w:hAnsi="Times New Roman" w:cs="Times New Roman"/>
          <w:sz w:val="26"/>
          <w:szCs w:val="26"/>
        </w:rPr>
        <w:t>Бароненко</w:t>
      </w:r>
      <w:proofErr w:type="spellEnd"/>
      <w:r w:rsidRPr="00E96E13">
        <w:rPr>
          <w:rFonts w:ascii="Times New Roman" w:hAnsi="Times New Roman" w:cs="Times New Roman"/>
          <w:sz w:val="26"/>
          <w:szCs w:val="26"/>
        </w:rPr>
        <w:t xml:space="preserve">, Л.А. </w:t>
      </w:r>
      <w:proofErr w:type="spellStart"/>
      <w:r w:rsidRPr="00E96E13">
        <w:rPr>
          <w:rFonts w:ascii="Times New Roman" w:hAnsi="Times New Roman" w:cs="Times New Roman"/>
          <w:sz w:val="26"/>
          <w:szCs w:val="26"/>
        </w:rPr>
        <w:t>Рапопорт</w:t>
      </w:r>
      <w:proofErr w:type="spellEnd"/>
      <w:r w:rsidRPr="00E96E13">
        <w:rPr>
          <w:rFonts w:ascii="Times New Roman" w:hAnsi="Times New Roman" w:cs="Times New Roman"/>
          <w:sz w:val="26"/>
          <w:szCs w:val="26"/>
        </w:rPr>
        <w:t>. — 2-е изд., пере-раб. - М.: Альфа-</w:t>
      </w:r>
      <w:proofErr w:type="gramStart"/>
      <w:r w:rsidRPr="00E96E13">
        <w:rPr>
          <w:rFonts w:ascii="Times New Roman" w:hAnsi="Times New Roman" w:cs="Times New Roman"/>
          <w:sz w:val="26"/>
          <w:szCs w:val="26"/>
        </w:rPr>
        <w:t>М :</w:t>
      </w:r>
      <w:proofErr w:type="gramEnd"/>
      <w:r w:rsidRPr="00E96E13">
        <w:rPr>
          <w:rFonts w:ascii="Times New Roman" w:hAnsi="Times New Roman" w:cs="Times New Roman"/>
          <w:sz w:val="26"/>
          <w:szCs w:val="26"/>
        </w:rPr>
        <w:t xml:space="preserve"> ИНФРА-М, 2018. - 336 с.: ил. - ISBN 978-5-98281-157-8.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9" w:history="1">
        <w:r w:rsidRPr="00E96E13">
          <w:rPr>
            <w:rStyle w:val="a3"/>
            <w:rFonts w:ascii="Times New Roman" w:hAnsi="Times New Roman" w:cs="Times New Roman"/>
            <w:sz w:val="26"/>
            <w:szCs w:val="26"/>
          </w:rPr>
          <w:t>https://znanium.com/catalog/product/927378</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3.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Ш. З. Базовые и новые виды физкультурно-спортивной деятельности с методикой </w:t>
      </w:r>
      <w:proofErr w:type="gramStart"/>
      <w:r w:rsidRPr="00E96E13">
        <w:rPr>
          <w:rFonts w:ascii="Times New Roman" w:hAnsi="Times New Roman" w:cs="Times New Roman"/>
          <w:sz w:val="26"/>
          <w:szCs w:val="26"/>
        </w:rPr>
        <w:t>тренировки :</w:t>
      </w:r>
      <w:proofErr w:type="gramEnd"/>
      <w:r w:rsidRPr="00E96E13">
        <w:rPr>
          <w:rFonts w:ascii="Times New Roman" w:hAnsi="Times New Roman" w:cs="Times New Roman"/>
          <w:sz w:val="26"/>
          <w:szCs w:val="26"/>
        </w:rPr>
        <w:t xml:space="preserve"> учебное пособие / Ш. З. </w:t>
      </w:r>
      <w:proofErr w:type="spellStart"/>
      <w:r w:rsidRPr="00E96E13">
        <w:rPr>
          <w:rFonts w:ascii="Times New Roman" w:hAnsi="Times New Roman" w:cs="Times New Roman"/>
          <w:sz w:val="26"/>
          <w:szCs w:val="26"/>
        </w:rPr>
        <w:t>Хуббиев</w:t>
      </w:r>
      <w:proofErr w:type="spellEnd"/>
      <w:r w:rsidRPr="00E96E13">
        <w:rPr>
          <w:rFonts w:ascii="Times New Roman" w:hAnsi="Times New Roman" w:cs="Times New Roman"/>
          <w:sz w:val="26"/>
          <w:szCs w:val="26"/>
        </w:rPr>
        <w:t xml:space="preserve">, С. М. Лукина, Т. Е. Коваль, Л. В. </w:t>
      </w:r>
      <w:proofErr w:type="spellStart"/>
      <w:r w:rsidRPr="00E96E13">
        <w:rPr>
          <w:rFonts w:ascii="Times New Roman" w:hAnsi="Times New Roman" w:cs="Times New Roman"/>
          <w:sz w:val="26"/>
          <w:szCs w:val="26"/>
        </w:rPr>
        <w:t>Ярчиковская</w:t>
      </w:r>
      <w:proofErr w:type="spellEnd"/>
      <w:r w:rsidRPr="00E96E13">
        <w:rPr>
          <w:rFonts w:ascii="Times New Roman" w:hAnsi="Times New Roman" w:cs="Times New Roman"/>
          <w:sz w:val="26"/>
          <w:szCs w:val="26"/>
        </w:rPr>
        <w:t xml:space="preserve">.— Санкт-Петербург : Изд-во Санкт-Петербургского университета, 2018. — 272 с. - ISBN 978-5-288-05785-4. - </w:t>
      </w:r>
      <w:proofErr w:type="gramStart"/>
      <w:r w:rsidRPr="00E96E13">
        <w:rPr>
          <w:rFonts w:ascii="Times New Roman" w:hAnsi="Times New Roman" w:cs="Times New Roman"/>
          <w:sz w:val="26"/>
          <w:szCs w:val="26"/>
        </w:rPr>
        <w:t>Текст :</w:t>
      </w:r>
      <w:proofErr w:type="gramEnd"/>
      <w:r w:rsidRPr="00E96E13">
        <w:rPr>
          <w:rFonts w:ascii="Times New Roman" w:hAnsi="Times New Roman" w:cs="Times New Roman"/>
          <w:sz w:val="26"/>
          <w:szCs w:val="26"/>
        </w:rPr>
        <w:t xml:space="preserve"> электронный. - URL: </w:t>
      </w:r>
      <w:hyperlink r:id="rId10" w:history="1">
        <w:r w:rsidRPr="00E96E13">
          <w:rPr>
            <w:rStyle w:val="a3"/>
            <w:rFonts w:ascii="Times New Roman" w:hAnsi="Times New Roman" w:cs="Times New Roman"/>
            <w:sz w:val="26"/>
            <w:szCs w:val="26"/>
          </w:rPr>
          <w:t>https://znanium.com/catalog/product/1000483</w:t>
        </w:r>
      </w:hyperlink>
      <w:r w:rsidRPr="00E96E13">
        <w:rPr>
          <w:rFonts w:ascii="Times New Roman" w:hAnsi="Times New Roman" w:cs="Times New Roman"/>
          <w:sz w:val="26"/>
          <w:szCs w:val="26"/>
        </w:rPr>
        <w:t xml:space="preserve">  </w:t>
      </w:r>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Интернет-ресурсы: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lingvo-online.ru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r w:rsidRPr="00E96E13">
        <w:rPr>
          <w:rFonts w:ascii="Times New Roman" w:hAnsi="Times New Roman" w:cs="Times New Roman"/>
          <w:sz w:val="26"/>
          <w:szCs w:val="26"/>
          <w:lang w:val="en-US"/>
        </w:rPr>
        <w:t>English.language.ru</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spellStart"/>
      <w:r w:rsidRPr="00E96E13">
        <w:rPr>
          <w:rFonts w:ascii="Times New Roman" w:hAnsi="Times New Roman" w:cs="Times New Roman"/>
          <w:sz w:val="26"/>
          <w:szCs w:val="26"/>
        </w:rPr>
        <w:t>www</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britannica</w:t>
      </w:r>
      <w:proofErr w:type="spellEnd"/>
      <w:r w:rsidRPr="00E96E13">
        <w:rPr>
          <w:rFonts w:ascii="Times New Roman" w:hAnsi="Times New Roman" w:cs="Times New Roman"/>
          <w:sz w:val="26"/>
          <w:szCs w:val="26"/>
        </w:rPr>
        <w:t xml:space="preserve">. </w:t>
      </w:r>
      <w:proofErr w:type="spellStart"/>
      <w:r w:rsidRPr="00E96E13">
        <w:rPr>
          <w:rFonts w:ascii="Times New Roman" w:hAnsi="Times New Roman" w:cs="Times New Roman"/>
          <w:sz w:val="26"/>
          <w:szCs w:val="26"/>
        </w:rPr>
        <w:t>com</w:t>
      </w:r>
      <w:proofErr w:type="spellEnd"/>
      <w:r w:rsidRPr="00E96E13">
        <w:rPr>
          <w:rFonts w:ascii="Times New Roman" w:hAnsi="Times New Roman" w:cs="Times New Roman"/>
          <w:sz w:val="26"/>
          <w:szCs w:val="26"/>
        </w:rPr>
        <w:t xml:space="preserve"> </w:t>
      </w:r>
    </w:p>
    <w:p w:rsidR="00E96E13" w:rsidRPr="00E96E13" w:rsidRDefault="00E96E13" w:rsidP="00E96E13">
      <w:pPr>
        <w:pStyle w:val="af0"/>
        <w:numPr>
          <w:ilvl w:val="0"/>
          <w:numId w:val="18"/>
        </w:numPr>
        <w:spacing w:after="0" w:line="240" w:lineRule="auto"/>
        <w:ind w:left="142" w:firstLine="709"/>
        <w:rPr>
          <w:rFonts w:ascii="Times New Roman" w:hAnsi="Times New Roman" w:cs="Times New Roman"/>
          <w:sz w:val="26"/>
          <w:szCs w:val="26"/>
        </w:rPr>
      </w:pPr>
      <w:proofErr w:type="gramStart"/>
      <w:r w:rsidRPr="00E96E13">
        <w:rPr>
          <w:rFonts w:ascii="Times New Roman" w:hAnsi="Times New Roman" w:cs="Times New Roman"/>
          <w:sz w:val="26"/>
          <w:szCs w:val="26"/>
          <w:lang w:val="en-US"/>
        </w:rPr>
        <w:t>www</w:t>
      </w:r>
      <w:proofErr w:type="gramEnd"/>
      <w:r w:rsidRPr="00E96E13">
        <w:rPr>
          <w:rFonts w:ascii="Times New Roman" w:hAnsi="Times New Roman" w:cs="Times New Roman"/>
          <w:sz w:val="26"/>
          <w:szCs w:val="26"/>
          <w:lang w:val="en-US"/>
        </w:rPr>
        <w:t xml:space="preserve">. </w:t>
      </w:r>
      <w:proofErr w:type="spellStart"/>
      <w:proofErr w:type="gramStart"/>
      <w:r w:rsidRPr="00E96E13">
        <w:rPr>
          <w:rFonts w:ascii="Times New Roman" w:hAnsi="Times New Roman" w:cs="Times New Roman"/>
          <w:sz w:val="26"/>
          <w:szCs w:val="26"/>
          <w:lang w:val="en-US"/>
        </w:rPr>
        <w:t>ldoceonline</w:t>
      </w:r>
      <w:proofErr w:type="spellEnd"/>
      <w:proofErr w:type="gramEnd"/>
      <w:r w:rsidRPr="00E96E13">
        <w:rPr>
          <w:rFonts w:ascii="Times New Roman" w:hAnsi="Times New Roman" w:cs="Times New Roman"/>
          <w:sz w:val="26"/>
          <w:szCs w:val="26"/>
          <w:lang w:val="en-US"/>
        </w:rPr>
        <w:t xml:space="preserve">. com </w:t>
      </w:r>
    </w:p>
    <w:p w:rsidR="00E96E13" w:rsidRPr="00E96E13" w:rsidRDefault="005472FF" w:rsidP="00E96E13">
      <w:pPr>
        <w:pStyle w:val="af0"/>
        <w:numPr>
          <w:ilvl w:val="0"/>
          <w:numId w:val="18"/>
        </w:numPr>
        <w:spacing w:after="0" w:line="240" w:lineRule="auto"/>
        <w:ind w:left="142" w:firstLine="709"/>
        <w:rPr>
          <w:rFonts w:ascii="Times New Roman" w:hAnsi="Times New Roman" w:cs="Times New Roman"/>
          <w:sz w:val="26"/>
          <w:szCs w:val="26"/>
        </w:rPr>
      </w:pPr>
      <w:hyperlink r:id="rId11" w:history="1">
        <w:r w:rsidR="00E96E13" w:rsidRPr="00E96E13">
          <w:rPr>
            <w:rStyle w:val="a3"/>
            <w:rFonts w:ascii="Times New Roman" w:hAnsi="Times New Roman" w:cs="Times New Roman"/>
            <w:sz w:val="26"/>
            <w:szCs w:val="26"/>
          </w:rPr>
          <w:t>http://znanium.com/</w:t>
        </w:r>
      </w:hyperlink>
    </w:p>
    <w:p w:rsidR="00E96E13" w:rsidRPr="00E96E13" w:rsidRDefault="00E96E13" w:rsidP="00E96E13">
      <w:pPr>
        <w:ind w:left="142" w:firstLine="709"/>
        <w:rPr>
          <w:rFonts w:ascii="Times New Roman" w:hAnsi="Times New Roman" w:cs="Times New Roman"/>
          <w:b/>
          <w:sz w:val="26"/>
          <w:szCs w:val="26"/>
        </w:rPr>
      </w:pPr>
      <w:r w:rsidRPr="00E96E13">
        <w:rPr>
          <w:rFonts w:ascii="Times New Roman" w:hAnsi="Times New Roman" w:cs="Times New Roman"/>
          <w:b/>
          <w:sz w:val="26"/>
          <w:szCs w:val="26"/>
        </w:rPr>
        <w:t xml:space="preserve">Сервисы и инструменты: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1. </w:t>
      </w:r>
      <w:proofErr w:type="spellStart"/>
      <w:r w:rsidRPr="00E96E13">
        <w:rPr>
          <w:rFonts w:ascii="Times New Roman" w:hAnsi="Times New Roman" w:cs="Times New Roman"/>
          <w:sz w:val="26"/>
          <w:szCs w:val="26"/>
        </w:rPr>
        <w:t>Skype</w:t>
      </w:r>
      <w:proofErr w:type="spellEnd"/>
      <w:r w:rsidRPr="00E96E13">
        <w:rPr>
          <w:rFonts w:ascii="Times New Roman" w:hAnsi="Times New Roman" w:cs="Times New Roman"/>
          <w:sz w:val="26"/>
          <w:szCs w:val="26"/>
        </w:rPr>
        <w:t xml:space="preserve"> (режим доступа: https://www.skype.com/) </w:t>
      </w:r>
    </w:p>
    <w:p w:rsidR="00E96E13" w:rsidRPr="00E96E13" w:rsidRDefault="00E96E13" w:rsidP="00E96E13">
      <w:pPr>
        <w:ind w:left="142" w:firstLine="709"/>
        <w:rPr>
          <w:rFonts w:ascii="Times New Roman" w:hAnsi="Times New Roman" w:cs="Times New Roman"/>
          <w:sz w:val="26"/>
          <w:szCs w:val="26"/>
        </w:rPr>
      </w:pPr>
      <w:r w:rsidRPr="00E96E13">
        <w:rPr>
          <w:rFonts w:ascii="Times New Roman" w:hAnsi="Times New Roman" w:cs="Times New Roman"/>
          <w:sz w:val="26"/>
          <w:szCs w:val="26"/>
        </w:rPr>
        <w:t xml:space="preserve">2. </w:t>
      </w:r>
      <w:proofErr w:type="spellStart"/>
      <w:r w:rsidRPr="00E96E13">
        <w:rPr>
          <w:rFonts w:ascii="Times New Roman" w:hAnsi="Times New Roman" w:cs="Times New Roman"/>
          <w:sz w:val="26"/>
          <w:szCs w:val="26"/>
        </w:rPr>
        <w:t>Zoom</w:t>
      </w:r>
      <w:proofErr w:type="spellEnd"/>
      <w:r w:rsidRPr="00E96E13">
        <w:rPr>
          <w:rFonts w:ascii="Times New Roman" w:hAnsi="Times New Roman" w:cs="Times New Roman"/>
          <w:sz w:val="26"/>
          <w:szCs w:val="26"/>
        </w:rPr>
        <w:t xml:space="preserve"> (режим доступа: https://zoom.us/)</w:t>
      </w:r>
    </w:p>
    <w:p w:rsidR="007B44BC" w:rsidRPr="006C1414" w:rsidRDefault="00E96E13" w:rsidP="00E96E13">
      <w:pPr>
        <w:ind w:left="567" w:right="566" w:firstLine="567"/>
        <w:jc w:val="both"/>
        <w:rPr>
          <w:rFonts w:ascii="Times New Roman" w:hAnsi="Times New Roman" w:cs="Times New Roman"/>
          <w:sz w:val="26"/>
          <w:szCs w:val="26"/>
        </w:rPr>
      </w:pPr>
      <w:r w:rsidRPr="00E96E13">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A47" w:rsidRDefault="00487A47">
      <w:r>
        <w:separator/>
      </w:r>
    </w:p>
  </w:endnote>
  <w:endnote w:type="continuationSeparator" w:id="0">
    <w:p w:rsidR="00487A47" w:rsidRDefault="00487A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487A47" w:rsidRDefault="00487A4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487A47" w:rsidRDefault="00487A47"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47" w:rsidRDefault="00487A4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A47" w:rsidRDefault="00487A47">
      <w:r>
        <w:separator/>
      </w:r>
    </w:p>
  </w:footnote>
  <w:footnote w:type="continuationSeparator" w:id="0">
    <w:p w:rsidR="00487A47" w:rsidRDefault="00487A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7"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5"/>
  </w:num>
  <w:num w:numId="4">
    <w:abstractNumId w:val="12"/>
  </w:num>
  <w:num w:numId="5">
    <w:abstractNumId w:val="17"/>
  </w:num>
  <w:num w:numId="6">
    <w:abstractNumId w:val="22"/>
  </w:num>
  <w:num w:numId="7">
    <w:abstractNumId w:val="3"/>
  </w:num>
  <w:num w:numId="8">
    <w:abstractNumId w:val="5"/>
  </w:num>
  <w:num w:numId="9">
    <w:abstractNumId w:val="7"/>
  </w:num>
  <w:num w:numId="10">
    <w:abstractNumId w:val="13"/>
  </w:num>
  <w:num w:numId="11">
    <w:abstractNumId w:val="6"/>
  </w:num>
  <w:num w:numId="12">
    <w:abstractNumId w:val="24"/>
  </w:num>
  <w:num w:numId="13">
    <w:abstractNumId w:val="23"/>
  </w:num>
  <w:num w:numId="14">
    <w:abstractNumId w:val="8"/>
  </w:num>
  <w:num w:numId="15">
    <w:abstractNumId w:val="18"/>
  </w:num>
  <w:num w:numId="16">
    <w:abstractNumId w:val="9"/>
  </w:num>
  <w:num w:numId="17">
    <w:abstractNumId w:val="21"/>
  </w:num>
  <w:num w:numId="18">
    <w:abstractNumId w:val="10"/>
  </w:num>
  <w:num w:numId="19">
    <w:abstractNumId w:val="1"/>
  </w:num>
  <w:num w:numId="20">
    <w:abstractNumId w:val="16"/>
  </w:num>
  <w:num w:numId="21">
    <w:abstractNumId w:val="20"/>
  </w:num>
  <w:num w:numId="22">
    <w:abstractNumId w:val="11"/>
  </w:num>
  <w:num w:numId="23">
    <w:abstractNumId w:val="0"/>
  </w:num>
  <w:num w:numId="24">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8673"/>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59A1"/>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420EEB"/>
    <w:rsid w:val="004578A7"/>
    <w:rsid w:val="004649E2"/>
    <w:rsid w:val="0047250C"/>
    <w:rsid w:val="00487A47"/>
    <w:rsid w:val="00496C6B"/>
    <w:rsid w:val="004B2455"/>
    <w:rsid w:val="004B66DC"/>
    <w:rsid w:val="004D3296"/>
    <w:rsid w:val="00510B44"/>
    <w:rsid w:val="005472FF"/>
    <w:rsid w:val="005A4329"/>
    <w:rsid w:val="005C04BD"/>
    <w:rsid w:val="005C275D"/>
    <w:rsid w:val="005D1028"/>
    <w:rsid w:val="005D33B4"/>
    <w:rsid w:val="006862F9"/>
    <w:rsid w:val="00696953"/>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14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nanium.com/"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https://znanium.com/catalog/product/1000483" TargetMode="External"/><Relationship Id="rId4" Type="http://schemas.openxmlformats.org/officeDocument/2006/relationships/webSettings" Target="webSettings.xml"/><Relationship Id="rId9" Type="http://schemas.openxmlformats.org/officeDocument/2006/relationships/hyperlink" Target="https://znanium.com/catalog/product/927378"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22</Pages>
  <Words>7281</Words>
  <Characters>41503</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16</cp:revision>
  <cp:lastPrinted>2021-11-13T08:04:00Z</cp:lastPrinted>
  <dcterms:created xsi:type="dcterms:W3CDTF">2022-03-16T14:57:00Z</dcterms:created>
  <dcterms:modified xsi:type="dcterms:W3CDTF">2022-04-26T17:56:00Z</dcterms:modified>
</cp:coreProperties>
</file>